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FA4" w:rsidRPr="006F2E9B" w:rsidRDefault="00346FA4" w:rsidP="00C04FE0">
      <w:pPr>
        <w:spacing w:line="360" w:lineRule="auto"/>
        <w:jc w:val="center"/>
        <w:outlineLvl w:val="0"/>
        <w:rPr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0pt;margin-top:-89.85pt;width:306.8pt;height:34.45pt;z-index:251658240" filled="f" stroked="f">
            <v:textbox>
              <w:txbxContent>
                <w:p w:rsidR="00346FA4" w:rsidRPr="00992D83" w:rsidRDefault="00346FA4" w:rsidP="009069C0">
                  <w:pPr>
                    <w:jc w:val="right"/>
                    <w:rPr>
                      <w:sz w:val="18"/>
                      <w:szCs w:val="18"/>
                    </w:rPr>
                  </w:pPr>
                  <w:r w:rsidRPr="00992D83">
                    <w:rPr>
                      <w:sz w:val="18"/>
                      <w:szCs w:val="18"/>
                    </w:rPr>
                    <w:t xml:space="preserve">Załącznik  nr </w:t>
                  </w:r>
                  <w:r>
                    <w:rPr>
                      <w:sz w:val="18"/>
                      <w:szCs w:val="18"/>
                    </w:rPr>
                    <w:t>1</w:t>
                  </w:r>
                  <w:r w:rsidRPr="00992D83">
                    <w:rPr>
                      <w:sz w:val="18"/>
                      <w:szCs w:val="18"/>
                    </w:rPr>
                    <w:t xml:space="preserve"> do Uchwały nr………./1</w:t>
                  </w:r>
                  <w:r>
                    <w:rPr>
                      <w:sz w:val="18"/>
                      <w:szCs w:val="18"/>
                    </w:rPr>
                    <w:t>4r.</w:t>
                  </w:r>
                </w:p>
                <w:p w:rsidR="00346FA4" w:rsidRDefault="00346FA4" w:rsidP="009069C0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</w:t>
                  </w:r>
                  <w:r w:rsidRPr="00992D83">
                    <w:rPr>
                      <w:sz w:val="18"/>
                      <w:szCs w:val="18"/>
                    </w:rPr>
                    <w:t>Zarządu Województwa  Zachodniopomorskiego z dnia …………201</w:t>
                  </w:r>
                  <w:r>
                    <w:rPr>
                      <w:sz w:val="18"/>
                      <w:szCs w:val="18"/>
                    </w:rPr>
                    <w:t>4r.</w:t>
                  </w:r>
                </w:p>
                <w:p w:rsidR="00346FA4" w:rsidRDefault="00346FA4"/>
              </w:txbxContent>
            </v:textbox>
          </v:shape>
        </w:pict>
      </w:r>
      <w:r w:rsidRPr="006F2E9B">
        <w:rPr>
          <w:b/>
        </w:rPr>
        <w:t>Zarząd Województwa Zachodniopomorskiego</w:t>
      </w:r>
    </w:p>
    <w:p w:rsidR="00346FA4" w:rsidRPr="006F2E9B" w:rsidRDefault="00346FA4" w:rsidP="00AE4F87">
      <w:pPr>
        <w:spacing w:line="360" w:lineRule="auto"/>
        <w:jc w:val="center"/>
      </w:pPr>
      <w:r w:rsidRPr="006F2E9B">
        <w:t>Informuje o możliwości składania za pośrednictwem</w:t>
      </w:r>
    </w:p>
    <w:p w:rsidR="00346FA4" w:rsidRPr="006F2E9B" w:rsidRDefault="00346FA4" w:rsidP="00AE4F87">
      <w:pPr>
        <w:spacing w:line="360" w:lineRule="auto"/>
        <w:jc w:val="center"/>
        <w:rPr>
          <w:b/>
        </w:rPr>
      </w:pPr>
      <w:r w:rsidRPr="006F2E9B">
        <w:rPr>
          <w:b/>
        </w:rPr>
        <w:t>Lokalnej Grupy Działania „Dobre Gminy”</w:t>
      </w:r>
    </w:p>
    <w:p w:rsidR="00346FA4" w:rsidRPr="00BD6C50" w:rsidRDefault="00346FA4" w:rsidP="00BD6C50">
      <w:pPr>
        <w:spacing w:line="360" w:lineRule="auto"/>
        <w:jc w:val="center"/>
        <w:rPr>
          <w:b/>
          <w:bCs/>
          <w:color w:val="943634"/>
          <w:sz w:val="28"/>
          <w:szCs w:val="28"/>
        </w:rPr>
      </w:pPr>
      <w:r w:rsidRPr="006F2E9B">
        <w:t xml:space="preserve">wniosków o przyznanie pomocy w ramach działania „Wdrażanie lokalnych strategii rozwoju” </w:t>
      </w:r>
      <w:r>
        <w:t xml:space="preserve"> dla </w:t>
      </w:r>
      <w:r>
        <w:rPr>
          <w:b/>
          <w:bCs/>
        </w:rPr>
        <w:t>„M</w:t>
      </w:r>
      <w:r w:rsidRPr="006F2E9B">
        <w:rPr>
          <w:b/>
          <w:bCs/>
        </w:rPr>
        <w:t>ał</w:t>
      </w:r>
      <w:r>
        <w:rPr>
          <w:b/>
          <w:bCs/>
        </w:rPr>
        <w:t>ych</w:t>
      </w:r>
      <w:r w:rsidRPr="006F2E9B">
        <w:rPr>
          <w:b/>
          <w:bCs/>
        </w:rPr>
        <w:t xml:space="preserve"> projekt</w:t>
      </w:r>
      <w:r>
        <w:rPr>
          <w:b/>
          <w:bCs/>
        </w:rPr>
        <w:t>ów</w:t>
      </w:r>
      <w:r w:rsidRPr="006F2E9B">
        <w:rPr>
          <w:b/>
          <w:bCs/>
        </w:rPr>
        <w:t>”</w:t>
      </w:r>
      <w:r w:rsidRPr="006F2E9B">
        <w:rPr>
          <w:bCs/>
        </w:rPr>
        <w:t xml:space="preserve"> tj. operacj</w:t>
      </w:r>
      <w:r>
        <w:rPr>
          <w:bCs/>
        </w:rPr>
        <w:t>i</w:t>
      </w:r>
      <w:r w:rsidRPr="006F2E9B">
        <w:rPr>
          <w:bCs/>
        </w:rPr>
        <w:t>, które nie odpowiadają warunkom przyznania pomocy w ramach działania Osi 3,</w:t>
      </w:r>
      <w:r>
        <w:rPr>
          <w:bCs/>
        </w:rPr>
        <w:t xml:space="preserve"> </w:t>
      </w:r>
      <w:r w:rsidRPr="006F2E9B">
        <w:rPr>
          <w:bCs/>
        </w:rPr>
        <w:t>ale przyczyniają  się do osiągnięcia  celów tej osi, objętych</w:t>
      </w:r>
      <w:r w:rsidRPr="006F2E9B">
        <w:br/>
        <w:t>Programem Rozwoju Obszarów Wiejskich na lata 2007-2013</w:t>
      </w:r>
    </w:p>
    <w:p w:rsidR="00346FA4" w:rsidRPr="00BD6C50" w:rsidRDefault="00346FA4" w:rsidP="00AB2CA3">
      <w:pPr>
        <w:spacing w:line="360" w:lineRule="auto"/>
        <w:rPr>
          <w:sz w:val="8"/>
          <w:szCs w:val="8"/>
        </w:rPr>
      </w:pPr>
    </w:p>
    <w:p w:rsidR="00346FA4" w:rsidRPr="006F2E9B" w:rsidRDefault="00346FA4" w:rsidP="00C04FE0">
      <w:pPr>
        <w:outlineLvl w:val="0"/>
        <w:rPr>
          <w:b/>
        </w:rPr>
      </w:pPr>
      <w:r w:rsidRPr="006F2E9B">
        <w:rPr>
          <w:b/>
        </w:rPr>
        <w:t xml:space="preserve">Termin składania wniosków: </w:t>
      </w:r>
    </w:p>
    <w:p w:rsidR="00346FA4" w:rsidRDefault="00346FA4" w:rsidP="006F2E9B">
      <w:r>
        <w:t>10 luty 2014r. – 28 luty 2014r.</w:t>
      </w:r>
    </w:p>
    <w:p w:rsidR="00346FA4" w:rsidRPr="006F2E9B" w:rsidRDefault="00346FA4" w:rsidP="006F2E9B"/>
    <w:p w:rsidR="00346FA4" w:rsidRPr="006F2E9B" w:rsidRDefault="00346FA4" w:rsidP="00C04FE0">
      <w:pPr>
        <w:outlineLvl w:val="0"/>
        <w:rPr>
          <w:b/>
        </w:rPr>
      </w:pPr>
      <w:r w:rsidRPr="006F2E9B">
        <w:rPr>
          <w:b/>
        </w:rPr>
        <w:t xml:space="preserve">Miejsce składania wniosków: </w:t>
      </w:r>
    </w:p>
    <w:p w:rsidR="00346FA4" w:rsidRPr="006F2E9B" w:rsidRDefault="00346FA4" w:rsidP="006F2E9B">
      <w:r w:rsidRPr="006F2E9B">
        <w:t>Biuro Lokalnej Grupy Działania „Dobre Gminy”, ul. Graniczna 24A, 72-003 Dobra</w:t>
      </w:r>
    </w:p>
    <w:p w:rsidR="00346FA4" w:rsidRDefault="00346FA4" w:rsidP="006F2E9B">
      <w:r w:rsidRPr="006F2E9B">
        <w:t>od poniedziałku do piątku w godzinach 9:00 – 15:00</w:t>
      </w:r>
      <w:r>
        <w:t>.</w:t>
      </w:r>
    </w:p>
    <w:p w:rsidR="00346FA4" w:rsidRPr="006F2E9B" w:rsidRDefault="00346FA4" w:rsidP="006F2E9B"/>
    <w:p w:rsidR="00346FA4" w:rsidRPr="006F2E9B" w:rsidRDefault="00346FA4" w:rsidP="00C04FE0">
      <w:pPr>
        <w:outlineLvl w:val="0"/>
        <w:rPr>
          <w:b/>
        </w:rPr>
      </w:pPr>
      <w:r w:rsidRPr="006F2E9B">
        <w:rPr>
          <w:b/>
        </w:rPr>
        <w:t>Tryb składania wniosków:</w:t>
      </w:r>
    </w:p>
    <w:p w:rsidR="00346FA4" w:rsidRPr="006F2E9B" w:rsidRDefault="00346FA4" w:rsidP="006F2E9B">
      <w:pPr>
        <w:rPr>
          <w:u w:val="single"/>
        </w:rPr>
      </w:pPr>
      <w:r w:rsidRPr="006F2E9B">
        <w:t xml:space="preserve">Wnioski wraz z załącznikami należy składać na odpowiednich formularzach w  </w:t>
      </w:r>
      <w:r>
        <w:rPr>
          <w:u w:val="single"/>
        </w:rPr>
        <w:t>2</w:t>
      </w:r>
      <w:r w:rsidRPr="006F2E9B">
        <w:rPr>
          <w:u w:val="single"/>
        </w:rPr>
        <w:t xml:space="preserve"> </w:t>
      </w:r>
      <w:r>
        <w:rPr>
          <w:u w:val="single"/>
        </w:rPr>
        <w:t xml:space="preserve">egzemplarzach </w:t>
      </w:r>
      <w:r>
        <w:rPr>
          <w:u w:val="single"/>
        </w:rPr>
        <w:br/>
        <w:t>w wersji papierowej oraz w wersji elektronicznej na płycie CD</w:t>
      </w:r>
    </w:p>
    <w:p w:rsidR="00346FA4" w:rsidRPr="006F2E9B" w:rsidRDefault="00346FA4" w:rsidP="006F2E9B">
      <w:r w:rsidRPr="006F2E9B">
        <w:t xml:space="preserve">Wnioski należy składać </w:t>
      </w:r>
      <w:r w:rsidRPr="006F2E9B">
        <w:rPr>
          <w:b/>
        </w:rPr>
        <w:t>bezpośrednio w miejscu i terminie</w:t>
      </w:r>
      <w:r w:rsidRPr="006F2E9B">
        <w:t xml:space="preserve"> wskazanym w ogłoszeniu.</w:t>
      </w:r>
    </w:p>
    <w:p w:rsidR="00346FA4" w:rsidRPr="006F2E9B" w:rsidRDefault="00346FA4" w:rsidP="006F2E9B">
      <w:pPr>
        <w:rPr>
          <w:b/>
        </w:rPr>
      </w:pPr>
    </w:p>
    <w:p w:rsidR="00346FA4" w:rsidRPr="006F2E9B" w:rsidRDefault="00346FA4" w:rsidP="00C04FE0">
      <w:pPr>
        <w:outlineLvl w:val="0"/>
        <w:rPr>
          <w:b/>
        </w:rPr>
      </w:pPr>
      <w:r w:rsidRPr="006F2E9B">
        <w:rPr>
          <w:b/>
        </w:rPr>
        <w:t xml:space="preserve">Limit środków dostępnych w konkursie:  </w:t>
      </w:r>
    </w:p>
    <w:p w:rsidR="00346FA4" w:rsidRPr="006F2E9B" w:rsidRDefault="00346FA4" w:rsidP="009942A3">
      <w:pPr>
        <w:suppressAutoHyphens/>
        <w:ind w:left="720"/>
        <w:rPr>
          <w:b/>
          <w:i/>
          <w:color w:val="000000"/>
          <w:u w:val="single"/>
        </w:rPr>
      </w:pPr>
      <w:r w:rsidRPr="006F2E9B">
        <w:t>w ramach działania  Mał</w:t>
      </w:r>
      <w:r>
        <w:t>e</w:t>
      </w:r>
      <w:r w:rsidRPr="006F2E9B">
        <w:t xml:space="preserve"> projek</w:t>
      </w:r>
      <w:r>
        <w:t>ty</w:t>
      </w:r>
      <w:r w:rsidRPr="006F2E9B">
        <w:t xml:space="preserve"> – </w:t>
      </w:r>
      <w:r>
        <w:rPr>
          <w:b/>
          <w:bCs/>
          <w:i/>
          <w:u w:val="single"/>
        </w:rPr>
        <w:t>495 254,93zł ( czterysta dziewięćdziesiąt pięć tysięcy dwieście pięćdziesiąt cztery złote 93/100)</w:t>
      </w:r>
    </w:p>
    <w:p w:rsidR="00346FA4" w:rsidRPr="006F2E9B" w:rsidRDefault="00346FA4" w:rsidP="006F2E9B">
      <w:pPr>
        <w:jc w:val="both"/>
      </w:pPr>
    </w:p>
    <w:p w:rsidR="00346FA4" w:rsidRPr="009942A3" w:rsidRDefault="00346FA4" w:rsidP="006F2E9B">
      <w:pPr>
        <w:jc w:val="both"/>
      </w:pPr>
      <w:r w:rsidRPr="006F2E9B">
        <w:t xml:space="preserve"> </w:t>
      </w:r>
      <w:r w:rsidRPr="009942A3">
        <w:t>Zgodnie z LSR</w:t>
      </w:r>
      <w:r w:rsidRPr="009942A3">
        <w:rPr>
          <w:color w:val="FF0000"/>
        </w:rPr>
        <w:t xml:space="preserve"> </w:t>
      </w:r>
      <w:r w:rsidRPr="009942A3">
        <w:t xml:space="preserve">operacja może być wybrana do finansowania jeżeli została oceniona jako zgodna </w:t>
      </w:r>
      <w:r>
        <w:br/>
      </w:r>
      <w:r w:rsidRPr="009942A3">
        <w:t xml:space="preserve">z LSR i otrzymała co najmniej 30 % </w:t>
      </w:r>
      <w:r>
        <w:t>punktów</w:t>
      </w:r>
      <w:r w:rsidRPr="009942A3">
        <w:t xml:space="preserve"> możliwych do uzyskania w ocenie wg lokalnych kryteriów wyboru</w:t>
      </w:r>
      <w:r>
        <w:t>.</w:t>
      </w:r>
    </w:p>
    <w:p w:rsidR="00346FA4" w:rsidRPr="006F2E9B" w:rsidRDefault="00346FA4" w:rsidP="006F2E9B">
      <w:pPr>
        <w:jc w:val="both"/>
        <w:rPr>
          <w:color w:val="FF0000"/>
        </w:rPr>
      </w:pPr>
    </w:p>
    <w:p w:rsidR="00346FA4" w:rsidRDefault="00346FA4" w:rsidP="006F2E9B">
      <w:r w:rsidRPr="006F2E9B">
        <w:rPr>
          <w:b/>
        </w:rPr>
        <w:t xml:space="preserve">Szczegółowe informacje </w:t>
      </w:r>
      <w:r w:rsidRPr="006F2E9B">
        <w:t>o zasadach przygotowania i składania wniosków oraz formularze:</w:t>
      </w:r>
    </w:p>
    <w:p w:rsidR="00346FA4" w:rsidRPr="006F2E9B" w:rsidRDefault="00346FA4" w:rsidP="00BD6C50">
      <w:pPr>
        <w:numPr>
          <w:ilvl w:val="0"/>
          <w:numId w:val="18"/>
        </w:numPr>
      </w:pPr>
      <w:r w:rsidRPr="006F2E9B">
        <w:t>wzór formularza wniosku o przyznanie pomocy</w:t>
      </w:r>
    </w:p>
    <w:p w:rsidR="00346FA4" w:rsidRPr="006F2E9B" w:rsidRDefault="00346FA4" w:rsidP="00BD6C50">
      <w:pPr>
        <w:numPr>
          <w:ilvl w:val="0"/>
          <w:numId w:val="18"/>
        </w:numPr>
      </w:pPr>
      <w:r w:rsidRPr="006F2E9B">
        <w:t xml:space="preserve">lokalne kryteria wyboru operacji określone przez Lokalną Grupę Działania „Dobre Gminy” </w:t>
      </w:r>
      <w:r>
        <w:br/>
      </w:r>
      <w:r w:rsidRPr="006F2E9B">
        <w:t>w</w:t>
      </w:r>
      <w:r>
        <w:t xml:space="preserve"> </w:t>
      </w:r>
      <w:r w:rsidRPr="006F2E9B">
        <w:t>Lokalnej Strategii Rozwoju</w:t>
      </w:r>
      <w:r>
        <w:t xml:space="preserve"> </w:t>
      </w:r>
      <w:r w:rsidRPr="006F2E9B">
        <w:t>znajdują się</w:t>
      </w:r>
      <w:r w:rsidRPr="006F2E9B">
        <w:rPr>
          <w:b/>
        </w:rPr>
        <w:t xml:space="preserve"> </w:t>
      </w:r>
      <w:r>
        <w:t xml:space="preserve">również </w:t>
      </w:r>
      <w:r w:rsidRPr="006F2E9B">
        <w:rPr>
          <w:u w:val="single"/>
        </w:rPr>
        <w:t>w siedzibach oraz stronach internetowych</w:t>
      </w:r>
      <w:r w:rsidRPr="006F2E9B">
        <w:t xml:space="preserve"> następujących instytucji:</w:t>
      </w:r>
    </w:p>
    <w:p w:rsidR="00346FA4" w:rsidRPr="006F2E9B" w:rsidRDefault="00346FA4" w:rsidP="006F2E9B">
      <w:pPr>
        <w:pStyle w:val="Akapitzlist1"/>
        <w:numPr>
          <w:ilvl w:val="0"/>
          <w:numId w:val="15"/>
        </w:numPr>
        <w:spacing w:after="0"/>
        <w:rPr>
          <w:rFonts w:ascii="Times New Roman" w:hAnsi="Times New Roman"/>
        </w:rPr>
      </w:pPr>
      <w:r w:rsidRPr="006F2E9B">
        <w:rPr>
          <w:rFonts w:ascii="Times New Roman" w:hAnsi="Times New Roman"/>
        </w:rPr>
        <w:t xml:space="preserve">Lokalnej Grupy Działania „Dobre Gminy” - </w:t>
      </w:r>
      <w:r w:rsidRPr="006F2E9B">
        <w:rPr>
          <w:rStyle w:val="HTMLCite"/>
          <w:rFonts w:ascii="Times New Roman" w:hAnsi="Times New Roman"/>
          <w:b/>
          <w:i w:val="0"/>
          <w:iCs w:val="0"/>
        </w:rPr>
        <w:t>www.</w:t>
      </w:r>
      <w:r w:rsidRPr="006F2E9B">
        <w:rPr>
          <w:rStyle w:val="HTMLCite"/>
          <w:rFonts w:ascii="Times New Roman" w:hAnsi="Times New Roman"/>
          <w:b/>
          <w:bCs/>
          <w:i w:val="0"/>
          <w:iCs w:val="0"/>
        </w:rPr>
        <w:t>lgd</w:t>
      </w:r>
      <w:r w:rsidRPr="006F2E9B">
        <w:rPr>
          <w:rStyle w:val="HTMLCite"/>
          <w:rFonts w:ascii="Times New Roman" w:hAnsi="Times New Roman"/>
          <w:b/>
          <w:i w:val="0"/>
          <w:iCs w:val="0"/>
        </w:rPr>
        <w:t>.</w:t>
      </w:r>
      <w:r w:rsidRPr="006F2E9B">
        <w:rPr>
          <w:rStyle w:val="HTMLCite"/>
          <w:rFonts w:ascii="Times New Roman" w:hAnsi="Times New Roman"/>
          <w:b/>
          <w:bCs/>
          <w:i w:val="0"/>
          <w:iCs w:val="0"/>
        </w:rPr>
        <w:t>wdobrej</w:t>
      </w:r>
      <w:r w:rsidRPr="006F2E9B">
        <w:rPr>
          <w:rStyle w:val="HTMLCite"/>
          <w:rFonts w:ascii="Times New Roman" w:hAnsi="Times New Roman"/>
          <w:b/>
          <w:i w:val="0"/>
          <w:iCs w:val="0"/>
        </w:rPr>
        <w:t>.</w:t>
      </w:r>
      <w:r w:rsidRPr="006F2E9B">
        <w:rPr>
          <w:rStyle w:val="HTMLCite"/>
          <w:rFonts w:ascii="Times New Roman" w:hAnsi="Times New Roman"/>
          <w:b/>
          <w:bCs/>
          <w:i w:val="0"/>
          <w:iCs w:val="0"/>
        </w:rPr>
        <w:t>pl</w:t>
      </w:r>
    </w:p>
    <w:p w:rsidR="00346FA4" w:rsidRPr="006F2E9B" w:rsidRDefault="00346FA4" w:rsidP="006F2E9B">
      <w:pPr>
        <w:pStyle w:val="Akapitzlist1"/>
        <w:numPr>
          <w:ilvl w:val="0"/>
          <w:numId w:val="15"/>
        </w:numPr>
        <w:spacing w:after="0"/>
        <w:rPr>
          <w:rFonts w:ascii="Times New Roman" w:hAnsi="Times New Roman"/>
          <w:b/>
        </w:rPr>
      </w:pPr>
      <w:r w:rsidRPr="006F2E9B">
        <w:rPr>
          <w:rFonts w:ascii="Times New Roman" w:hAnsi="Times New Roman"/>
        </w:rPr>
        <w:t xml:space="preserve">Urzędu Marszałkowskiego Województwa Zachodniopomorskiego </w:t>
      </w:r>
      <w:r w:rsidRPr="00A2069D">
        <w:rPr>
          <w:rFonts w:ascii="Times New Roman" w:hAnsi="Times New Roman"/>
          <w:b/>
        </w:rPr>
        <w:t xml:space="preserve">– </w:t>
      </w:r>
      <w:hyperlink r:id="rId7" w:history="1">
        <w:r w:rsidRPr="00A2069D">
          <w:rPr>
            <w:rStyle w:val="Hyperlink"/>
            <w:rFonts w:ascii="Times New Roman" w:hAnsi="Times New Roman"/>
            <w:b/>
            <w:color w:val="auto"/>
            <w:u w:val="none"/>
          </w:rPr>
          <w:t>www.prow.wzp.pl</w:t>
        </w:r>
      </w:hyperlink>
    </w:p>
    <w:p w:rsidR="00346FA4" w:rsidRPr="006F2E9B" w:rsidRDefault="00346FA4" w:rsidP="006F2E9B">
      <w:pPr>
        <w:rPr>
          <w:b/>
        </w:rPr>
      </w:pPr>
    </w:p>
    <w:p w:rsidR="00346FA4" w:rsidRPr="006F2E9B" w:rsidRDefault="00346FA4" w:rsidP="006F2E9B">
      <w:r w:rsidRPr="006F2E9B">
        <w:t>Informacje udzielane są w Biurze Lokalnej Grupy Działania „Dobre Gminy”.</w:t>
      </w:r>
    </w:p>
    <w:p w:rsidR="00346FA4" w:rsidRDefault="00346FA4" w:rsidP="00C04FE0">
      <w:pPr>
        <w:outlineLvl w:val="0"/>
        <w:rPr>
          <w:b/>
        </w:rPr>
      </w:pPr>
      <w:r w:rsidRPr="006F2E9B">
        <w:t xml:space="preserve">Pytania można kierować również na adres e-mail: </w:t>
      </w:r>
      <w:hyperlink r:id="rId8" w:history="1">
        <w:r w:rsidRPr="00A2069D">
          <w:rPr>
            <w:rStyle w:val="Hyperlink"/>
            <w:b/>
            <w:color w:val="auto"/>
            <w:u w:val="none"/>
          </w:rPr>
          <w:t>lgd1@dobraszczecinska.pl</w:t>
        </w:r>
      </w:hyperlink>
      <w:r w:rsidRPr="006F2E9B">
        <w:rPr>
          <w:b/>
        </w:rPr>
        <w:t xml:space="preserve"> </w:t>
      </w:r>
    </w:p>
    <w:p w:rsidR="00346FA4" w:rsidRPr="006F2E9B" w:rsidRDefault="00346FA4" w:rsidP="006F2E9B">
      <w:r w:rsidRPr="006F2E9B">
        <w:t>lub telefonicznie: (0-91) 311-36-21</w:t>
      </w:r>
    </w:p>
    <w:p w:rsidR="00346FA4" w:rsidRPr="006F2E9B" w:rsidRDefault="00346FA4" w:rsidP="006F2E9B"/>
    <w:p w:rsidR="00346FA4" w:rsidRPr="006F2E9B" w:rsidRDefault="00346FA4" w:rsidP="00BD6C50">
      <w:pPr>
        <w:jc w:val="center"/>
        <w:rPr>
          <w:sz w:val="20"/>
          <w:szCs w:val="20"/>
        </w:rPr>
      </w:pPr>
      <w:r w:rsidRPr="006F2E9B">
        <w:rPr>
          <w:sz w:val="20"/>
          <w:szCs w:val="20"/>
        </w:rPr>
        <w:t>Europejski Fundusz Rolny na rzecz Rozwoju Obszarów Wiejskich: Europa inwestująca</w:t>
      </w:r>
      <w:r>
        <w:rPr>
          <w:sz w:val="20"/>
          <w:szCs w:val="20"/>
        </w:rPr>
        <w:t xml:space="preserve"> </w:t>
      </w:r>
      <w:r w:rsidRPr="006F2E9B">
        <w:rPr>
          <w:sz w:val="20"/>
          <w:szCs w:val="20"/>
        </w:rPr>
        <w:t xml:space="preserve">w obszary wiejskie </w:t>
      </w:r>
      <w:r w:rsidRPr="006F2E9B">
        <w:rPr>
          <w:sz w:val="20"/>
          <w:szCs w:val="20"/>
        </w:rPr>
        <w:br/>
        <w:t>Projekt współfinansowany ze środków Unii Europejskiej w ramach Pomocy Technicznej</w:t>
      </w:r>
    </w:p>
    <w:p w:rsidR="00346FA4" w:rsidRDefault="00346FA4" w:rsidP="00A2069D">
      <w:pPr>
        <w:spacing w:line="360" w:lineRule="auto"/>
        <w:jc w:val="center"/>
        <w:rPr>
          <w:sz w:val="20"/>
          <w:szCs w:val="20"/>
        </w:rPr>
      </w:pPr>
      <w:r w:rsidRPr="006F2E9B">
        <w:rPr>
          <w:sz w:val="20"/>
          <w:szCs w:val="20"/>
        </w:rPr>
        <w:t>Programu Rozwoju Obszarów Wiejskich na lata 2007-2013</w:t>
      </w:r>
    </w:p>
    <w:sectPr w:rsidR="00346FA4" w:rsidSect="001A0B17">
      <w:headerReference w:type="default" r:id="rId9"/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FA4" w:rsidRDefault="00346FA4" w:rsidP="00322CF3">
      <w:r>
        <w:separator/>
      </w:r>
    </w:p>
  </w:endnote>
  <w:endnote w:type="continuationSeparator" w:id="0">
    <w:p w:rsidR="00346FA4" w:rsidRDefault="00346FA4" w:rsidP="00322C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FA4" w:rsidRDefault="00346FA4" w:rsidP="00322CF3">
      <w:r>
        <w:separator/>
      </w:r>
    </w:p>
  </w:footnote>
  <w:footnote w:type="continuationSeparator" w:id="0">
    <w:p w:rsidR="00346FA4" w:rsidRDefault="00346FA4" w:rsidP="00322C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FA4" w:rsidRDefault="00346FA4" w:rsidP="00AE4F87">
    <w:pPr>
      <w:pStyle w:val="Header"/>
      <w:jc w:val="center"/>
      <w:rPr>
        <w:noProof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31" type="#_x0000_t75" alt="flaga.gif" style="width:78.75pt;height:42pt;visibility:visible">
          <v:imagedata r:id="rId1" o:title=""/>
        </v:shape>
      </w:pict>
    </w:r>
    <w:r>
      <w:rPr>
        <w:noProof/>
      </w:rPr>
      <w:t xml:space="preserve">     </w:t>
    </w:r>
    <w:r>
      <w:rPr>
        <w:noProof/>
      </w:rPr>
      <w:pict>
        <v:shape id="Obraz 2" o:spid="_x0000_i1032" type="#_x0000_t75" alt="Logo_Leader_07-13.JPG" style="width:39pt;height:39.75pt;rotation:-90;visibility:visible">
          <v:imagedata r:id="rId2" o:title=""/>
        </v:shape>
      </w:pict>
    </w:r>
    <w:r>
      <w:rPr>
        <w:noProof/>
      </w:rPr>
      <w:t xml:space="preserve">   </w:t>
    </w:r>
    <w:r>
      <w:rPr>
        <w:noProof/>
      </w:rPr>
      <w:pict>
        <v:shape id="_x0000_i1033" type="#_x0000_t75" alt="LGD-DobreGminy-kolor.jpg" style="width:90.75pt;height:40.5pt;visibility:visible">
          <v:imagedata r:id="rId3" o:title=""/>
        </v:shape>
      </w:pict>
    </w:r>
    <w:r>
      <w:rPr>
        <w:noProof/>
      </w:rPr>
      <w:pict>
        <v:shape id="Obraz 0" o:spid="_x0000_i1034" type="#_x0000_t75" alt="UMar.jpg" style="width:35.25pt;height:40.5pt;visibility:visible">
          <v:imagedata r:id="rId4" o:title=""/>
        </v:shape>
      </w:pict>
    </w:r>
    <w:r>
      <w:rPr>
        <w:noProof/>
      </w:rPr>
      <w:t xml:space="preserve">    </w:t>
    </w:r>
    <w:r>
      <w:rPr>
        <w:noProof/>
      </w:rPr>
      <w:pict>
        <v:shape id="Obraz 3" o:spid="_x0000_i1035" type="#_x0000_t75" alt="Logo_Polski_Leader.JPG" style="width:42.75pt;height:42.75pt;visibility:visible">
          <v:imagedata r:id="rId5" o:title=""/>
        </v:shape>
      </w:pict>
    </w:r>
    <w:r>
      <w:rPr>
        <w:noProof/>
      </w:rPr>
      <w:t xml:space="preserve">    </w:t>
    </w:r>
    <w:r>
      <w:rPr>
        <w:noProof/>
      </w:rPr>
      <w:pict>
        <v:shape id="Obraz 4" o:spid="_x0000_i1036" type="#_x0000_t75" alt="Logo_PROW.JPG" style="width:69pt;height:45pt;visibility:visible">
          <v:imagedata r:id="rId6" o:title=""/>
        </v:shape>
      </w:pict>
    </w:r>
  </w:p>
  <w:p w:rsidR="00346FA4" w:rsidRDefault="00346FA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7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">
    <w:nsid w:val="00000009"/>
    <w:multiLevelType w:val="multilevel"/>
    <w:tmpl w:val="00000009"/>
    <w:name w:val="WW8Num12"/>
    <w:lvl w:ilvl="0">
      <w:start w:val="1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">
    <w:nsid w:val="04B83E2A"/>
    <w:multiLevelType w:val="hybridMultilevel"/>
    <w:tmpl w:val="486CD5CC"/>
    <w:lvl w:ilvl="0" w:tplc="04150019">
      <w:start w:val="1"/>
      <w:numFmt w:val="lowerLetter"/>
      <w:lvlText w:val="%1.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4">
    <w:nsid w:val="08345D55"/>
    <w:multiLevelType w:val="hybridMultilevel"/>
    <w:tmpl w:val="D396BC5A"/>
    <w:lvl w:ilvl="0" w:tplc="154AF83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375AEE"/>
    <w:multiLevelType w:val="multilevel"/>
    <w:tmpl w:val="3B4AF9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4E00B48"/>
    <w:multiLevelType w:val="multilevel"/>
    <w:tmpl w:val="18EC8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15564F4"/>
    <w:multiLevelType w:val="hybridMultilevel"/>
    <w:tmpl w:val="6F14C712"/>
    <w:lvl w:ilvl="0" w:tplc="0415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>
    <w:nsid w:val="2BEF2321"/>
    <w:multiLevelType w:val="multilevel"/>
    <w:tmpl w:val="E1E0E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1494F9A"/>
    <w:multiLevelType w:val="hybridMultilevel"/>
    <w:tmpl w:val="9E62B3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9772A8"/>
    <w:multiLevelType w:val="hybridMultilevel"/>
    <w:tmpl w:val="B51C8AF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2281687"/>
    <w:multiLevelType w:val="hybridMultilevel"/>
    <w:tmpl w:val="F3F8159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8770819"/>
    <w:multiLevelType w:val="hybridMultilevel"/>
    <w:tmpl w:val="9A7640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AF1D5F"/>
    <w:multiLevelType w:val="hybridMultilevel"/>
    <w:tmpl w:val="A9A23830"/>
    <w:lvl w:ilvl="0" w:tplc="279255CA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4">
    <w:nsid w:val="71C73F14"/>
    <w:multiLevelType w:val="hybridMultilevel"/>
    <w:tmpl w:val="5624FB02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5">
    <w:nsid w:val="796F7780"/>
    <w:multiLevelType w:val="hybridMultilevel"/>
    <w:tmpl w:val="8188A9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AA6036B"/>
    <w:multiLevelType w:val="multilevel"/>
    <w:tmpl w:val="A5A42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C2C7066"/>
    <w:multiLevelType w:val="multilevel"/>
    <w:tmpl w:val="21226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3"/>
  </w:num>
  <w:num w:numId="3">
    <w:abstractNumId w:val="4"/>
  </w:num>
  <w:num w:numId="4">
    <w:abstractNumId w:val="3"/>
  </w:num>
  <w:num w:numId="5">
    <w:abstractNumId w:val="14"/>
  </w:num>
  <w:num w:numId="6">
    <w:abstractNumId w:val="16"/>
  </w:num>
  <w:num w:numId="7">
    <w:abstractNumId w:val="17"/>
  </w:num>
  <w:num w:numId="8">
    <w:abstractNumId w:val="5"/>
  </w:num>
  <w:num w:numId="9">
    <w:abstractNumId w:val="8"/>
  </w:num>
  <w:num w:numId="10">
    <w:abstractNumId w:val="6"/>
  </w:num>
  <w:num w:numId="11">
    <w:abstractNumId w:val="0"/>
  </w:num>
  <w:num w:numId="12">
    <w:abstractNumId w:val="1"/>
  </w:num>
  <w:num w:numId="13">
    <w:abstractNumId w:val="2"/>
  </w:num>
  <w:num w:numId="14">
    <w:abstractNumId w:val="11"/>
  </w:num>
  <w:num w:numId="15">
    <w:abstractNumId w:val="9"/>
  </w:num>
  <w:num w:numId="16">
    <w:abstractNumId w:val="7"/>
  </w:num>
  <w:num w:numId="17">
    <w:abstractNumId w:val="12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7D0E"/>
    <w:rsid w:val="00030365"/>
    <w:rsid w:val="000E5731"/>
    <w:rsid w:val="000F4D03"/>
    <w:rsid w:val="00127AA7"/>
    <w:rsid w:val="001722D3"/>
    <w:rsid w:val="00175E02"/>
    <w:rsid w:val="00177D0E"/>
    <w:rsid w:val="00193A74"/>
    <w:rsid w:val="001A0B17"/>
    <w:rsid w:val="001B42E2"/>
    <w:rsid w:val="001E092A"/>
    <w:rsid w:val="002241BF"/>
    <w:rsid w:val="0029590A"/>
    <w:rsid w:val="002E40F0"/>
    <w:rsid w:val="00322CF3"/>
    <w:rsid w:val="00346FA4"/>
    <w:rsid w:val="003674D4"/>
    <w:rsid w:val="003D08C6"/>
    <w:rsid w:val="003E5D8F"/>
    <w:rsid w:val="00415990"/>
    <w:rsid w:val="00423082"/>
    <w:rsid w:val="00466D82"/>
    <w:rsid w:val="0048071F"/>
    <w:rsid w:val="00480AF5"/>
    <w:rsid w:val="004C26A4"/>
    <w:rsid w:val="004F6D4F"/>
    <w:rsid w:val="005164CD"/>
    <w:rsid w:val="00523937"/>
    <w:rsid w:val="0058771F"/>
    <w:rsid w:val="005C0DF8"/>
    <w:rsid w:val="005F6BC6"/>
    <w:rsid w:val="006305B0"/>
    <w:rsid w:val="0064604F"/>
    <w:rsid w:val="00665060"/>
    <w:rsid w:val="0067000D"/>
    <w:rsid w:val="006C2C53"/>
    <w:rsid w:val="006C6911"/>
    <w:rsid w:val="006F2E9B"/>
    <w:rsid w:val="007327E1"/>
    <w:rsid w:val="007534E9"/>
    <w:rsid w:val="0075602E"/>
    <w:rsid w:val="00765C1C"/>
    <w:rsid w:val="00787E14"/>
    <w:rsid w:val="00790E8D"/>
    <w:rsid w:val="007918AE"/>
    <w:rsid w:val="007B3868"/>
    <w:rsid w:val="007C34B1"/>
    <w:rsid w:val="007E5152"/>
    <w:rsid w:val="008B4358"/>
    <w:rsid w:val="009069C0"/>
    <w:rsid w:val="0095781E"/>
    <w:rsid w:val="009874E0"/>
    <w:rsid w:val="00992D83"/>
    <w:rsid w:val="009942A3"/>
    <w:rsid w:val="00A14DCD"/>
    <w:rsid w:val="00A2069D"/>
    <w:rsid w:val="00A2145E"/>
    <w:rsid w:val="00A7615D"/>
    <w:rsid w:val="00A90D5A"/>
    <w:rsid w:val="00A96EBF"/>
    <w:rsid w:val="00AA4E9E"/>
    <w:rsid w:val="00AB2CA3"/>
    <w:rsid w:val="00AE1A90"/>
    <w:rsid w:val="00AE4F87"/>
    <w:rsid w:val="00B0354E"/>
    <w:rsid w:val="00B578BF"/>
    <w:rsid w:val="00BB3E44"/>
    <w:rsid w:val="00BC0C81"/>
    <w:rsid w:val="00BD6C50"/>
    <w:rsid w:val="00C00462"/>
    <w:rsid w:val="00C0200E"/>
    <w:rsid w:val="00C04FE0"/>
    <w:rsid w:val="00C4273E"/>
    <w:rsid w:val="00C72E92"/>
    <w:rsid w:val="00C916CB"/>
    <w:rsid w:val="00CD496C"/>
    <w:rsid w:val="00CD5B24"/>
    <w:rsid w:val="00D106AE"/>
    <w:rsid w:val="00D4460A"/>
    <w:rsid w:val="00D56847"/>
    <w:rsid w:val="00D8786B"/>
    <w:rsid w:val="00DD109A"/>
    <w:rsid w:val="00DD724D"/>
    <w:rsid w:val="00DF3CFF"/>
    <w:rsid w:val="00E147D2"/>
    <w:rsid w:val="00ED112D"/>
    <w:rsid w:val="00EE0FD6"/>
    <w:rsid w:val="00EE292D"/>
    <w:rsid w:val="00F02C5F"/>
    <w:rsid w:val="00F277BD"/>
    <w:rsid w:val="00F57232"/>
    <w:rsid w:val="00F57C27"/>
    <w:rsid w:val="00F805A7"/>
    <w:rsid w:val="00F90D37"/>
    <w:rsid w:val="00FB712D"/>
    <w:rsid w:val="00FE2E2C"/>
    <w:rsid w:val="00FF4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D0E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77D0E"/>
    <w:pPr>
      <w:keepNext/>
      <w:suppressAutoHyphens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177D0E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paragraph" w:styleId="Header">
    <w:name w:val="header"/>
    <w:basedOn w:val="Normal"/>
    <w:link w:val="HeaderChar"/>
    <w:uiPriority w:val="99"/>
    <w:rsid w:val="00177D0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77D0E"/>
    <w:rPr>
      <w:rFonts w:ascii="Times New Roman" w:hAnsi="Times New Roman" w:cs="Times New Roman"/>
      <w:sz w:val="24"/>
      <w:szCs w:val="24"/>
      <w:lang w:eastAsia="pl-PL"/>
    </w:rPr>
  </w:style>
  <w:style w:type="paragraph" w:styleId="Footer">
    <w:name w:val="footer"/>
    <w:basedOn w:val="Normal"/>
    <w:link w:val="FooterChar"/>
    <w:uiPriority w:val="99"/>
    <w:rsid w:val="00177D0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77D0E"/>
    <w:rPr>
      <w:rFonts w:ascii="Times New Roman" w:hAnsi="Times New Roman" w:cs="Times New Roman"/>
      <w:sz w:val="24"/>
      <w:szCs w:val="24"/>
      <w:lang w:eastAsia="pl-PL"/>
    </w:rPr>
  </w:style>
  <w:style w:type="paragraph" w:styleId="BodyText">
    <w:name w:val="Body Text"/>
    <w:basedOn w:val="Normal"/>
    <w:link w:val="BodyTextChar"/>
    <w:uiPriority w:val="99"/>
    <w:rsid w:val="00177D0E"/>
    <w:pPr>
      <w:suppressAutoHyphens/>
      <w:jc w:val="center"/>
    </w:pPr>
    <w:rPr>
      <w:rFonts w:ascii="Arial" w:hAnsi="Arial" w:cs="Arial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77D0E"/>
    <w:rPr>
      <w:rFonts w:ascii="Arial" w:hAnsi="Arial" w:cs="Arial"/>
      <w:sz w:val="24"/>
      <w:szCs w:val="24"/>
      <w:lang w:eastAsia="ar-SA" w:bidi="ar-SA"/>
    </w:rPr>
  </w:style>
  <w:style w:type="paragraph" w:styleId="ListParagraph">
    <w:name w:val="List Paragraph"/>
    <w:basedOn w:val="Normal"/>
    <w:uiPriority w:val="99"/>
    <w:qFormat/>
    <w:rsid w:val="00177D0E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styleId="NormalWeb">
    <w:name w:val="Normal (Web)"/>
    <w:basedOn w:val="Normal"/>
    <w:uiPriority w:val="99"/>
    <w:rsid w:val="00177D0E"/>
    <w:pPr>
      <w:spacing w:before="100" w:beforeAutospacing="1" w:after="100" w:afterAutospacing="1"/>
    </w:pPr>
  </w:style>
  <w:style w:type="paragraph" w:styleId="Title">
    <w:name w:val="Title"/>
    <w:basedOn w:val="Normal"/>
    <w:next w:val="Normal"/>
    <w:link w:val="TitleChar"/>
    <w:uiPriority w:val="99"/>
    <w:qFormat/>
    <w:rsid w:val="001B42E2"/>
    <w:pPr>
      <w:suppressAutoHyphens/>
      <w:spacing w:line="360" w:lineRule="auto"/>
      <w:jc w:val="center"/>
    </w:pPr>
    <w:rPr>
      <w:b/>
      <w:lang w:eastAsia="ar-SA"/>
    </w:rPr>
  </w:style>
  <w:style w:type="character" w:customStyle="1" w:styleId="TitleChar">
    <w:name w:val="Title Char"/>
    <w:basedOn w:val="DefaultParagraphFont"/>
    <w:link w:val="Title"/>
    <w:uiPriority w:val="99"/>
    <w:locked/>
    <w:rsid w:val="001B42E2"/>
    <w:rPr>
      <w:rFonts w:ascii="Times New Roman" w:hAnsi="Times New Roman" w:cs="Times New Roman"/>
      <w:b/>
      <w:sz w:val="24"/>
      <w:szCs w:val="24"/>
      <w:lang w:eastAsia="ar-SA" w:bidi="ar-SA"/>
    </w:rPr>
  </w:style>
  <w:style w:type="paragraph" w:styleId="Subtitle">
    <w:name w:val="Subtitle"/>
    <w:basedOn w:val="Normal"/>
    <w:next w:val="Normal"/>
    <w:link w:val="SubtitleChar"/>
    <w:uiPriority w:val="99"/>
    <w:qFormat/>
    <w:rsid w:val="001B42E2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B42E2"/>
    <w:rPr>
      <w:rFonts w:ascii="Cambria" w:hAnsi="Cambria" w:cs="Times New Roman"/>
      <w:i/>
      <w:iCs/>
      <w:color w:val="4F81BD"/>
      <w:spacing w:val="15"/>
      <w:sz w:val="24"/>
      <w:szCs w:val="24"/>
      <w:lang w:eastAsia="pl-PL"/>
    </w:rPr>
  </w:style>
  <w:style w:type="character" w:styleId="HTMLCite">
    <w:name w:val="HTML Cite"/>
    <w:basedOn w:val="DefaultParagraphFont"/>
    <w:uiPriority w:val="99"/>
    <w:semiHidden/>
    <w:rsid w:val="00ED112D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ED112D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7B386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99"/>
    <w:rsid w:val="00AB2CA3"/>
    <w:rPr>
      <w:color w:val="943634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2959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590A"/>
    <w:rPr>
      <w:rFonts w:ascii="Tahoma" w:hAnsi="Tahoma" w:cs="Tahoma"/>
      <w:sz w:val="16"/>
      <w:szCs w:val="16"/>
      <w:lang w:eastAsia="pl-PL"/>
    </w:rPr>
  </w:style>
  <w:style w:type="paragraph" w:customStyle="1" w:styleId="Akapitzlist1">
    <w:name w:val="Akapit z listą1"/>
    <w:basedOn w:val="Normal"/>
    <w:uiPriority w:val="99"/>
    <w:rsid w:val="006F2E9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C04FE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93A74"/>
    <w:rPr>
      <w:rFonts w:ascii="Times New Roman" w:hAnsi="Times New Roman"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gd1@dobraszczecinska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row.wz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1</Pages>
  <Words>326</Words>
  <Characters>1958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 Województwa Zachodniopomorskiego</dc:title>
  <dc:subject/>
  <dc:creator>KAPITAN NEMO</dc:creator>
  <cp:keywords/>
  <dc:description/>
  <cp:lastModifiedBy>mwojtasik</cp:lastModifiedBy>
  <cp:revision>5</cp:revision>
  <cp:lastPrinted>2013-04-29T09:11:00Z</cp:lastPrinted>
  <dcterms:created xsi:type="dcterms:W3CDTF">2014-01-02T07:27:00Z</dcterms:created>
  <dcterms:modified xsi:type="dcterms:W3CDTF">2014-01-17T08:46:00Z</dcterms:modified>
</cp:coreProperties>
</file>